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719FE" w:rsidRDefault="00D719FE">
      <w:pPr>
        <w:spacing w:line="240" w:lineRule="exact"/>
        <w:rPr>
          <w:sz w:val="24"/>
        </w:rPr>
      </w:pPr>
    </w:p>
    <w:tbl>
      <w:tblPr>
        <w:tblW w:w="10320" w:type="dxa"/>
        <w:tblInd w:w="-6" w:type="dxa"/>
        <w:tblLayout w:type="fixed"/>
        <w:tblCellMar>
          <w:top w:w="108" w:type="dxa"/>
          <w:bottom w:w="108" w:type="dxa"/>
        </w:tblCellMar>
        <w:tblLook w:val="0000"/>
      </w:tblPr>
      <w:tblGrid>
        <w:gridCol w:w="4934"/>
        <w:gridCol w:w="5386"/>
      </w:tblGrid>
      <w:tr w:rsidR="000F22CB" w:rsidTr="00217E39">
        <w:trPr>
          <w:trHeight w:hRule="exact" w:val="2479"/>
        </w:trPr>
        <w:tc>
          <w:tcPr>
            <w:tcW w:w="4934" w:type="dxa"/>
          </w:tcPr>
          <w:p w:rsidR="00217E39" w:rsidRDefault="00272F4D" w:rsidP="0043693C">
            <w:pPr>
              <w:pStyle w:val="Elenco"/>
              <w:snapToGrid w:val="0"/>
              <w:rPr>
                <w:rFonts w:cs="Times New Roman"/>
                <w:color w:val="008000"/>
                <w:sz w:val="32"/>
                <w:szCs w:val="32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390650" cy="723900"/>
                  <wp:effectExtent l="19050" t="0" r="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17E39" w:rsidRDefault="00217E39" w:rsidP="00217E39">
            <w:pPr>
              <w:rPr>
                <w:rFonts w:ascii="Arial" w:hAnsi="Arial" w:cs="Arial"/>
                <w:b/>
                <w:color w:val="008000"/>
              </w:rPr>
            </w:pPr>
            <w:r>
              <w:rPr>
                <w:rFonts w:ascii="Arial" w:hAnsi="Arial" w:cs="Arial"/>
                <w:b/>
                <w:color w:val="008000"/>
              </w:rPr>
              <w:t>LEGA PATTINAGGIO EMILIA ROMAGNA</w:t>
            </w:r>
          </w:p>
          <w:p w:rsidR="00217E39" w:rsidRDefault="00217E39" w:rsidP="00217E39">
            <w:pPr>
              <w:pStyle w:val="Titolo1"/>
              <w:numPr>
                <w:ilvl w:val="0"/>
                <w:numId w:val="0"/>
              </w:numPr>
              <w:rPr>
                <w:rFonts w:ascii="Arial" w:hAnsi="Arial" w:cs="Arial"/>
                <w:sz w:val="20"/>
              </w:rPr>
            </w:pPr>
            <w:hyperlink r:id="rId9" w:history="1">
              <w:r>
                <w:rPr>
                  <w:rStyle w:val="Collegamentoipertestuale"/>
                  <w:rFonts w:ascii="Arial" w:hAnsi="Arial" w:cs="Arial"/>
                  <w:sz w:val="20"/>
                </w:rPr>
                <w:t>w</w:t>
              </w:r>
              <w:r>
                <w:rPr>
                  <w:rStyle w:val="Collegamentoipertestuale"/>
                  <w:rFonts w:ascii="Arial" w:hAnsi="Arial" w:cs="Arial"/>
                  <w:sz w:val="20"/>
                </w:rPr>
                <w:t>w</w:t>
              </w:r>
              <w:r>
                <w:rPr>
                  <w:rStyle w:val="Collegamentoipertestuale"/>
                  <w:rFonts w:ascii="Arial" w:hAnsi="Arial" w:cs="Arial"/>
                  <w:sz w:val="20"/>
                </w:rPr>
                <w:t>w.uisp.it/emiliaromagna</w:t>
              </w:r>
            </w:hyperlink>
            <w:r>
              <w:rPr>
                <w:rFonts w:ascii="Arial" w:hAnsi="Arial" w:cs="Arial"/>
                <w:sz w:val="20"/>
              </w:rPr>
              <w:t xml:space="preserve"> </w:t>
            </w:r>
          </w:p>
          <w:p w:rsidR="000F22CB" w:rsidRPr="00217E39" w:rsidRDefault="00217E39" w:rsidP="00217E39">
            <w:pPr>
              <w:rPr>
                <w:b/>
              </w:rPr>
            </w:pPr>
            <w:hyperlink r:id="rId10" w:history="1">
              <w:r w:rsidRPr="00217E39">
                <w:rPr>
                  <w:rStyle w:val="Collegamentoipertestuale"/>
                  <w:rFonts w:ascii="Arial" w:hAnsi="Arial" w:cs="Arial"/>
                  <w:b/>
                </w:rPr>
                <w:t>pattin</w:t>
              </w:r>
              <w:r w:rsidRPr="00217E39">
                <w:rPr>
                  <w:rStyle w:val="Collegamentoipertestuale"/>
                  <w:rFonts w:ascii="Arial" w:hAnsi="Arial" w:cs="Arial"/>
                  <w:b/>
                </w:rPr>
                <w:t>a</w:t>
              </w:r>
              <w:r w:rsidRPr="00217E39">
                <w:rPr>
                  <w:rStyle w:val="Collegamentoipertestuale"/>
                  <w:rFonts w:ascii="Arial" w:hAnsi="Arial" w:cs="Arial"/>
                  <w:b/>
                </w:rPr>
                <w:t>ggio@uisper.info</w:t>
              </w:r>
            </w:hyperlink>
          </w:p>
        </w:tc>
        <w:tc>
          <w:tcPr>
            <w:tcW w:w="5386" w:type="dxa"/>
          </w:tcPr>
          <w:p w:rsidR="000F22CB" w:rsidRDefault="00272F4D" w:rsidP="00217E39">
            <w:pPr>
              <w:pStyle w:val="Titolo5"/>
              <w:tabs>
                <w:tab w:val="left" w:pos="0"/>
              </w:tabs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000125" cy="723900"/>
                  <wp:effectExtent l="19050" t="0" r="9525" b="0"/>
                  <wp:docPr id="2" name="Immagine 2" descr="logo trofeo mariele_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 trofeo mariele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22CB" w:rsidRPr="00217E39" w:rsidRDefault="000F22CB" w:rsidP="00217E39">
            <w:pPr>
              <w:pStyle w:val="Titolo5"/>
              <w:tabs>
                <w:tab w:val="left" w:pos="0"/>
              </w:tabs>
              <w:rPr>
                <w:sz w:val="20"/>
              </w:rPr>
            </w:pPr>
            <w:r w:rsidRPr="00217E39">
              <w:rPr>
                <w:sz w:val="20"/>
              </w:rPr>
              <w:t>In collaborazione con il</w:t>
            </w:r>
          </w:p>
          <w:p w:rsidR="000F22CB" w:rsidRDefault="000F22CB" w:rsidP="00217E39">
            <w:pPr>
              <w:jc w:val="center"/>
              <w:rPr>
                <w:b/>
              </w:rPr>
            </w:pPr>
            <w:r w:rsidRPr="00217E39">
              <w:rPr>
                <w:b/>
              </w:rPr>
              <w:t>COMITATO TROFEO MARIELE VENTRE</w:t>
            </w:r>
          </w:p>
          <w:p w:rsidR="00217E39" w:rsidRDefault="00217E39" w:rsidP="00217E39">
            <w:pPr>
              <w:jc w:val="center"/>
              <w:rPr>
                <w:b/>
              </w:rPr>
            </w:pPr>
            <w:r>
              <w:rPr>
                <w:b/>
              </w:rPr>
              <w:t>www.troefomarieleventre.org</w:t>
            </w:r>
          </w:p>
          <w:p w:rsidR="00217E39" w:rsidRDefault="00217E39" w:rsidP="000F22CB">
            <w:pPr>
              <w:jc w:val="center"/>
              <w:rPr>
                <w:b/>
                <w:color w:val="008000"/>
              </w:rPr>
            </w:pPr>
          </w:p>
        </w:tc>
      </w:tr>
    </w:tbl>
    <w:p w:rsidR="000F22CB" w:rsidRDefault="000F22CB" w:rsidP="000F22CB">
      <w:pPr>
        <w:pStyle w:val="Titolo1"/>
        <w:numPr>
          <w:ilvl w:val="0"/>
          <w:numId w:val="0"/>
        </w:numPr>
        <w:rPr>
          <w:rFonts w:ascii="Arial" w:hAnsi="Arial" w:cs="Arial"/>
          <w:sz w:val="20"/>
        </w:rPr>
      </w:pPr>
    </w:p>
    <w:p w:rsidR="00D719FE" w:rsidRDefault="00D719FE">
      <w:pPr>
        <w:spacing w:line="240" w:lineRule="exact"/>
        <w:rPr>
          <w:sz w:val="24"/>
        </w:rPr>
      </w:pPr>
    </w:p>
    <w:p w:rsidR="000F22CB" w:rsidRDefault="000F22CB" w:rsidP="000F22CB">
      <w:pPr>
        <w:pStyle w:val="Didascalia1"/>
        <w:snapToGrid w:val="0"/>
        <w:rPr>
          <w:sz w:val="32"/>
          <w:szCs w:val="32"/>
        </w:rPr>
      </w:pPr>
      <w:r>
        <w:rPr>
          <w:sz w:val="32"/>
          <w:szCs w:val="32"/>
        </w:rPr>
        <w:t>XVI TROFEO “MARIELE VENTRE”</w:t>
      </w:r>
    </w:p>
    <w:p w:rsidR="00D719FE" w:rsidRDefault="000F22CB" w:rsidP="000F22CB">
      <w:pPr>
        <w:jc w:val="center"/>
        <w:rPr>
          <w:sz w:val="24"/>
        </w:rPr>
      </w:pPr>
      <w:r>
        <w:rPr>
          <w:i/>
          <w:sz w:val="32"/>
          <w:szCs w:val="32"/>
        </w:rPr>
        <w:t>MODULO SCELTA BRANO</w:t>
      </w:r>
    </w:p>
    <w:p w:rsidR="00D719FE" w:rsidRDefault="00D719FE">
      <w:pPr>
        <w:jc w:val="center"/>
        <w:rPr>
          <w:b/>
          <w:sz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-3.5pt;margin-top:3.1pt;width:499.75pt;height:320.45pt;z-index:251657728;mso-wrap-distance-left:0;mso-wrap-distance-right:7.05pt;mso-position-horizontal-relative:margin" stroked="f">
            <v:fill opacity="0" color2="black"/>
            <v:textbox inset="0,0,0,0">
              <w:txbxContent>
                <w:tbl>
                  <w:tblPr>
                    <w:tblW w:w="0" w:type="auto"/>
                    <w:tblInd w:w="70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000"/>
                  </w:tblPr>
                  <w:tblGrid>
                    <w:gridCol w:w="2048"/>
                    <w:gridCol w:w="3815"/>
                    <w:gridCol w:w="1695"/>
                    <w:gridCol w:w="2438"/>
                  </w:tblGrid>
                  <w:tr w:rsidR="00D719FE">
                    <w:trPr>
                      <w:cantSplit/>
                      <w:trHeight w:val="820"/>
                    </w:trPr>
                    <w:tc>
                      <w:tcPr>
                        <w:tcW w:w="2048" w:type="dxa"/>
                        <w:vAlign w:val="center"/>
                      </w:tcPr>
                      <w:p w:rsidR="00D719FE" w:rsidRDefault="00D719FE">
                        <w:pPr>
                          <w:pStyle w:val="Titolo1"/>
                          <w:tabs>
                            <w:tab w:val="left" w:pos="0"/>
                          </w:tabs>
                          <w:snapToGrid w:val="0"/>
                          <w:spacing w:before="120" w:line="280" w:lineRule="exact"/>
                          <w:ind w:left="0"/>
                        </w:pPr>
                        <w:r>
                          <w:t>Titolo del Brano</w:t>
                        </w:r>
                      </w:p>
                    </w:tc>
                    <w:tc>
                      <w:tcPr>
                        <w:tcW w:w="7948" w:type="dxa"/>
                        <w:gridSpan w:val="3"/>
                        <w:tcBorders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jc w:val="center"/>
                          <w:rPr>
                            <w:sz w:val="24"/>
                          </w:rPr>
                        </w:pPr>
                      </w:p>
                    </w:tc>
                  </w:tr>
                  <w:tr w:rsidR="00D719FE">
                    <w:trPr>
                      <w:cantSplit/>
                      <w:trHeight w:val="851"/>
                    </w:trPr>
                    <w:tc>
                      <w:tcPr>
                        <w:tcW w:w="2048" w:type="dxa"/>
                        <w:vAlign w:val="center"/>
                      </w:tcPr>
                      <w:p w:rsidR="00D719FE" w:rsidRDefault="00D719FE">
                        <w:pPr>
                          <w:pStyle w:val="Titolo1"/>
                          <w:tabs>
                            <w:tab w:val="left" w:pos="0"/>
                          </w:tabs>
                          <w:snapToGrid w:val="0"/>
                          <w:spacing w:before="120" w:line="280" w:lineRule="exact"/>
                          <w:ind w:left="0"/>
                        </w:pPr>
                        <w:r>
                          <w:t>Titolo di Riserva</w:t>
                        </w:r>
                      </w:p>
                    </w:tc>
                    <w:tc>
                      <w:tcPr>
                        <w:tcW w:w="7948" w:type="dxa"/>
                        <w:gridSpan w:val="3"/>
                        <w:tcBorders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jc w:val="center"/>
                          <w:rPr>
                            <w:sz w:val="24"/>
                          </w:rPr>
                        </w:pPr>
                      </w:p>
                    </w:tc>
                  </w:tr>
                  <w:tr w:rsidR="00D719FE">
                    <w:trPr>
                      <w:trHeight w:val="820"/>
                    </w:trPr>
                    <w:tc>
                      <w:tcPr>
                        <w:tcW w:w="2048" w:type="dxa"/>
                        <w:vAlign w:val="center"/>
                      </w:tcPr>
                      <w:p w:rsidR="00D719FE" w:rsidRDefault="00D719FE">
                        <w:pPr>
                          <w:pStyle w:val="Titolo1"/>
                          <w:tabs>
                            <w:tab w:val="left" w:pos="0"/>
                          </w:tabs>
                          <w:snapToGrid w:val="0"/>
                          <w:spacing w:before="120" w:line="280" w:lineRule="exact"/>
                          <w:ind w:left="0"/>
                        </w:pPr>
                        <w:r>
                          <w:t>Società</w:t>
                        </w:r>
                      </w:p>
                    </w:tc>
                    <w:tc>
                      <w:tcPr>
                        <w:tcW w:w="3815" w:type="dxa"/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jc w:val="center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695" w:type="dxa"/>
                        <w:tcBorders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jc w:val="right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438" w:type="dxa"/>
                        <w:tcBorders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</w:p>
                    </w:tc>
                  </w:tr>
                  <w:tr w:rsidR="00D719FE">
                    <w:trPr>
                      <w:trHeight w:val="820"/>
                    </w:trPr>
                    <w:tc>
                      <w:tcPr>
                        <w:tcW w:w="2048" w:type="dxa"/>
                        <w:vAlign w:val="center"/>
                      </w:tcPr>
                      <w:p w:rsidR="00D719FE" w:rsidRDefault="00D719FE">
                        <w:pPr>
                          <w:pStyle w:val="Titolo1"/>
                          <w:tabs>
                            <w:tab w:val="left" w:pos="0"/>
                          </w:tabs>
                          <w:snapToGrid w:val="0"/>
                          <w:spacing w:before="120" w:line="280" w:lineRule="exact"/>
                          <w:ind w:left="0"/>
                        </w:pPr>
                        <w:r>
                          <w:t>Referente Società</w:t>
                        </w:r>
                      </w:p>
                    </w:tc>
                    <w:tc>
                      <w:tcPr>
                        <w:tcW w:w="3815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jc w:val="center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695" w:type="dxa"/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Tel. - Cell.     </w:t>
                        </w:r>
                      </w:p>
                    </w:tc>
                    <w:tc>
                      <w:tcPr>
                        <w:tcW w:w="2438" w:type="dxa"/>
                        <w:tcBorders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</w:p>
                    </w:tc>
                  </w:tr>
                  <w:tr w:rsidR="00D719FE">
                    <w:trPr>
                      <w:trHeight w:val="851"/>
                    </w:trPr>
                    <w:tc>
                      <w:tcPr>
                        <w:tcW w:w="2048" w:type="dxa"/>
                        <w:vAlign w:val="center"/>
                      </w:tcPr>
                      <w:p w:rsidR="00D719FE" w:rsidRDefault="00D719FE">
                        <w:pPr>
                          <w:pStyle w:val="Titolo1"/>
                          <w:tabs>
                            <w:tab w:val="left" w:pos="0"/>
                          </w:tabs>
                          <w:snapToGrid w:val="0"/>
                          <w:spacing w:before="120" w:line="280" w:lineRule="exact"/>
                          <w:ind w:left="0"/>
                        </w:pPr>
                        <w:r>
                          <w:t>Referente Società</w:t>
                        </w:r>
                      </w:p>
                    </w:tc>
                    <w:tc>
                      <w:tcPr>
                        <w:tcW w:w="3815" w:type="dxa"/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jc w:val="center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695" w:type="dxa"/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Tel. - Cell.</w:t>
                        </w:r>
                      </w:p>
                    </w:tc>
                    <w:tc>
                      <w:tcPr>
                        <w:tcW w:w="2438" w:type="dxa"/>
                        <w:tcBorders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</w:p>
                    </w:tc>
                  </w:tr>
                  <w:tr w:rsidR="00D719FE">
                    <w:trPr>
                      <w:trHeight w:val="820"/>
                    </w:trPr>
                    <w:tc>
                      <w:tcPr>
                        <w:tcW w:w="2048" w:type="dxa"/>
                        <w:vAlign w:val="center"/>
                      </w:tcPr>
                      <w:p w:rsidR="00D719FE" w:rsidRDefault="00D719FE">
                        <w:pPr>
                          <w:pStyle w:val="Titolo1"/>
                          <w:tabs>
                            <w:tab w:val="left" w:pos="0"/>
                          </w:tabs>
                          <w:snapToGrid w:val="0"/>
                          <w:spacing w:before="120" w:line="280" w:lineRule="exact"/>
                          <w:ind w:left="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Ente di appartenenza</w:t>
                        </w:r>
                      </w:p>
                    </w:tc>
                    <w:tc>
                      <w:tcPr>
                        <w:tcW w:w="3815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jc w:val="center"/>
                          <w:rPr>
                            <w:sz w:val="24"/>
                            <w:u w:val="single"/>
                          </w:rPr>
                        </w:pPr>
                      </w:p>
                    </w:tc>
                    <w:tc>
                      <w:tcPr>
                        <w:tcW w:w="1695" w:type="dxa"/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Fax         </w:t>
                        </w:r>
                      </w:p>
                    </w:tc>
                    <w:tc>
                      <w:tcPr>
                        <w:tcW w:w="2438" w:type="dxa"/>
                        <w:tcBorders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</w:p>
                    </w:tc>
                  </w:tr>
                  <w:tr w:rsidR="00D719FE">
                    <w:trPr>
                      <w:trHeight w:val="1418"/>
                    </w:trPr>
                    <w:tc>
                      <w:tcPr>
                        <w:tcW w:w="2048" w:type="dxa"/>
                        <w:vAlign w:val="center"/>
                      </w:tcPr>
                      <w:p w:rsidR="00D719FE" w:rsidRPr="00027E99" w:rsidRDefault="00D719FE">
                        <w:pPr>
                          <w:pStyle w:val="Titolo1"/>
                          <w:tabs>
                            <w:tab w:val="left" w:pos="0"/>
                          </w:tabs>
                          <w:snapToGrid w:val="0"/>
                          <w:spacing w:before="120" w:line="280" w:lineRule="exact"/>
                          <w:ind w:left="0"/>
                          <w:rPr>
                            <w:sz w:val="22"/>
                            <w:szCs w:val="22"/>
                          </w:rPr>
                        </w:pPr>
                        <w:r w:rsidRPr="00027E99">
                          <w:rPr>
                            <w:sz w:val="22"/>
                            <w:szCs w:val="22"/>
                          </w:rPr>
                          <w:t>N. ATLETI</w:t>
                        </w:r>
                      </w:p>
                      <w:p w:rsidR="00D719FE" w:rsidRDefault="00D719FE">
                        <w:pPr>
                          <w:rPr>
                            <w:b/>
                            <w:sz w:val="24"/>
                            <w:szCs w:val="24"/>
                          </w:rPr>
                        </w:pPr>
                        <w:r w:rsidRPr="00027E99">
                          <w:rPr>
                            <w:b/>
                            <w:sz w:val="22"/>
                            <w:szCs w:val="22"/>
                          </w:rPr>
                          <w:t>PARTECIPA</w:t>
                        </w:r>
                        <w:r w:rsidRPr="00027E99">
                          <w:rPr>
                            <w:b/>
                            <w:sz w:val="22"/>
                            <w:szCs w:val="22"/>
                          </w:rPr>
                          <w:t>N</w:t>
                        </w:r>
                        <w:r w:rsidRPr="00027E99">
                          <w:rPr>
                            <w:b/>
                            <w:sz w:val="22"/>
                            <w:szCs w:val="22"/>
                          </w:rPr>
                          <w:t>TI</w:t>
                        </w:r>
                        <w:r w:rsidR="00027E99">
                          <w:rPr>
                            <w:b/>
                            <w:sz w:val="22"/>
                            <w:szCs w:val="22"/>
                          </w:rPr>
                          <w:t xml:space="preserve"> </w:t>
                        </w:r>
                        <w:r w:rsidR="00027E99">
                          <w:rPr>
                            <w:b/>
                            <w:sz w:val="24"/>
                            <w:szCs w:val="24"/>
                          </w:rPr>
                          <w:t>*</w:t>
                        </w:r>
                      </w:p>
                    </w:tc>
                    <w:tc>
                      <w:tcPr>
                        <w:tcW w:w="3815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jc w:val="center"/>
                          <w:rPr>
                            <w:sz w:val="24"/>
                            <w:u w:val="single"/>
                          </w:rPr>
                        </w:pPr>
                      </w:p>
                    </w:tc>
                    <w:tc>
                      <w:tcPr>
                        <w:tcW w:w="1695" w:type="dxa"/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E-mail:</w:t>
                        </w:r>
                      </w:p>
                    </w:tc>
                    <w:tc>
                      <w:tcPr>
                        <w:tcW w:w="2438" w:type="dxa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 w:rsidR="00D719FE" w:rsidRDefault="00D719FE">
                        <w:pPr>
                          <w:snapToGrid w:val="0"/>
                          <w:spacing w:before="120" w:line="280" w:lineRule="exact"/>
                          <w:rPr>
                            <w:sz w:val="24"/>
                          </w:rPr>
                        </w:pPr>
                      </w:p>
                    </w:tc>
                  </w:tr>
                </w:tbl>
              </w:txbxContent>
            </v:textbox>
            <w10:wrap type="square" side="largest"/>
          </v:shape>
        </w:pict>
      </w:r>
    </w:p>
    <w:p w:rsidR="00D719FE" w:rsidRDefault="00D719FE">
      <w:pPr>
        <w:jc w:val="center"/>
        <w:rPr>
          <w:b/>
          <w:sz w:val="28"/>
        </w:rPr>
      </w:pPr>
    </w:p>
    <w:p w:rsidR="00D719FE" w:rsidRDefault="00D719FE">
      <w:pPr>
        <w:jc w:val="center"/>
        <w:rPr>
          <w:b/>
          <w:sz w:val="28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DA SPEDIRE ENTRO IL 31 OTTOBRE 20</w:t>
      </w:r>
      <w:r w:rsidR="00027E99">
        <w:rPr>
          <w:b/>
          <w:sz w:val="32"/>
          <w:szCs w:val="32"/>
          <w:u w:val="single"/>
        </w:rPr>
        <w:t>1</w:t>
      </w:r>
      <w:r w:rsidR="00217E39">
        <w:rPr>
          <w:b/>
          <w:sz w:val="32"/>
          <w:szCs w:val="32"/>
          <w:u w:val="single"/>
        </w:rPr>
        <w:t>1</w:t>
      </w:r>
      <w:r>
        <w:rPr>
          <w:b/>
          <w:sz w:val="32"/>
          <w:szCs w:val="32"/>
          <w:u w:val="single"/>
        </w:rPr>
        <w:t xml:space="preserve"> </w:t>
      </w: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027E99" w:rsidRPr="00217E39" w:rsidRDefault="00027E99">
      <w:pPr>
        <w:spacing w:before="120" w:line="240" w:lineRule="exact"/>
        <w:rPr>
          <w:b/>
          <w:u w:val="single"/>
        </w:rPr>
      </w:pPr>
      <w:r>
        <w:rPr>
          <w:sz w:val="32"/>
          <w:szCs w:val="32"/>
        </w:rPr>
        <w:t xml:space="preserve">* </w:t>
      </w:r>
      <w:r w:rsidRPr="00217E39">
        <w:rPr>
          <w:b/>
          <w:u w:val="single"/>
        </w:rPr>
        <w:t>ai fini dell'org</w:t>
      </w:r>
      <w:r w:rsidR="00B85096" w:rsidRPr="00217E39">
        <w:rPr>
          <w:b/>
          <w:u w:val="single"/>
        </w:rPr>
        <w:t>anizzazione è importante avere il</w:t>
      </w:r>
      <w:r w:rsidRPr="00217E39">
        <w:rPr>
          <w:b/>
          <w:u w:val="single"/>
        </w:rPr>
        <w:t xml:space="preserve"> numero</w:t>
      </w:r>
      <w:r w:rsidR="00B85096" w:rsidRPr="00217E39">
        <w:rPr>
          <w:b/>
          <w:u w:val="single"/>
        </w:rPr>
        <w:t xml:space="preserve">, anche  approssimativo, </w:t>
      </w:r>
      <w:r w:rsidRPr="00217E39">
        <w:rPr>
          <w:b/>
          <w:u w:val="single"/>
        </w:rPr>
        <w:t xml:space="preserve"> degli atleti che partecipera</w:t>
      </w:r>
      <w:r w:rsidRPr="00217E39">
        <w:rPr>
          <w:b/>
          <w:u w:val="single"/>
        </w:rPr>
        <w:t>n</w:t>
      </w:r>
      <w:r w:rsidRPr="00217E39">
        <w:rPr>
          <w:b/>
          <w:u w:val="single"/>
        </w:rPr>
        <w:t>no alla m</w:t>
      </w:r>
      <w:r w:rsidRPr="00217E39">
        <w:rPr>
          <w:b/>
          <w:u w:val="single"/>
        </w:rPr>
        <w:t>a</w:t>
      </w:r>
      <w:r w:rsidRPr="00217E39">
        <w:rPr>
          <w:b/>
          <w:u w:val="single"/>
        </w:rPr>
        <w:t>nifestazione</w:t>
      </w:r>
      <w:r w:rsidR="00B85096" w:rsidRPr="00217E39">
        <w:rPr>
          <w:b/>
          <w:u w:val="single"/>
        </w:rPr>
        <w:t xml:space="preserve">. Siete pregati di indicare quanti atleti interverranno. </w:t>
      </w:r>
    </w:p>
    <w:p w:rsidR="00D719FE" w:rsidRDefault="00D719FE">
      <w:pPr>
        <w:pageBreakBefore/>
        <w:spacing w:line="240" w:lineRule="exact"/>
        <w:rPr>
          <w:sz w:val="24"/>
        </w:rPr>
      </w:pPr>
    </w:p>
    <w:tbl>
      <w:tblPr>
        <w:tblW w:w="10320" w:type="dxa"/>
        <w:tblInd w:w="-6" w:type="dxa"/>
        <w:tblLayout w:type="fixed"/>
        <w:tblCellMar>
          <w:top w:w="108" w:type="dxa"/>
          <w:bottom w:w="108" w:type="dxa"/>
        </w:tblCellMar>
        <w:tblLook w:val="0000"/>
      </w:tblPr>
      <w:tblGrid>
        <w:gridCol w:w="44"/>
        <w:gridCol w:w="1913"/>
        <w:gridCol w:w="2977"/>
        <w:gridCol w:w="3118"/>
        <w:gridCol w:w="1701"/>
        <w:gridCol w:w="567"/>
      </w:tblGrid>
      <w:tr w:rsidR="00217E39" w:rsidTr="00217E39">
        <w:trPr>
          <w:trHeight w:hRule="exact" w:val="2479"/>
        </w:trPr>
        <w:tc>
          <w:tcPr>
            <w:tcW w:w="4934" w:type="dxa"/>
            <w:gridSpan w:val="3"/>
          </w:tcPr>
          <w:p w:rsidR="00217E39" w:rsidRDefault="00272F4D" w:rsidP="0043693C">
            <w:pPr>
              <w:pStyle w:val="Elenco"/>
              <w:snapToGrid w:val="0"/>
              <w:rPr>
                <w:rFonts w:cs="Times New Roman"/>
                <w:color w:val="008000"/>
                <w:sz w:val="32"/>
                <w:szCs w:val="32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390650" cy="723900"/>
                  <wp:effectExtent l="19050" t="0" r="0" b="0"/>
                  <wp:docPr id="3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17E39" w:rsidRDefault="00217E39" w:rsidP="0043693C">
            <w:pPr>
              <w:rPr>
                <w:rFonts w:ascii="Arial" w:hAnsi="Arial" w:cs="Arial"/>
                <w:b/>
                <w:color w:val="008000"/>
              </w:rPr>
            </w:pPr>
            <w:r>
              <w:rPr>
                <w:rFonts w:ascii="Arial" w:hAnsi="Arial" w:cs="Arial"/>
                <w:b/>
                <w:color w:val="008000"/>
              </w:rPr>
              <w:t>LEGA PATTINAGGIO EMILIA ROMAGNA</w:t>
            </w:r>
          </w:p>
          <w:p w:rsidR="00217E39" w:rsidRDefault="00217E39" w:rsidP="0043693C">
            <w:pPr>
              <w:pStyle w:val="Titolo1"/>
              <w:numPr>
                <w:ilvl w:val="0"/>
                <w:numId w:val="0"/>
              </w:numPr>
              <w:rPr>
                <w:rFonts w:ascii="Arial" w:hAnsi="Arial" w:cs="Arial"/>
                <w:sz w:val="20"/>
              </w:rPr>
            </w:pPr>
            <w:hyperlink r:id="rId12" w:history="1">
              <w:r>
                <w:rPr>
                  <w:rStyle w:val="Collegamentoipertestuale"/>
                  <w:rFonts w:ascii="Arial" w:hAnsi="Arial" w:cs="Arial"/>
                  <w:sz w:val="20"/>
                </w:rPr>
                <w:t>www.uisp.it/emiliaromagna</w:t>
              </w:r>
            </w:hyperlink>
            <w:r>
              <w:rPr>
                <w:rFonts w:ascii="Arial" w:hAnsi="Arial" w:cs="Arial"/>
                <w:sz w:val="20"/>
              </w:rPr>
              <w:t xml:space="preserve"> </w:t>
            </w:r>
          </w:p>
          <w:p w:rsidR="00217E39" w:rsidRPr="00217E39" w:rsidRDefault="00217E39" w:rsidP="0043693C">
            <w:pPr>
              <w:rPr>
                <w:b/>
              </w:rPr>
            </w:pPr>
            <w:hyperlink r:id="rId13" w:history="1">
              <w:r w:rsidRPr="00217E39">
                <w:rPr>
                  <w:rStyle w:val="Collegamentoipertestuale"/>
                  <w:rFonts w:ascii="Arial" w:hAnsi="Arial" w:cs="Arial"/>
                  <w:b/>
                </w:rPr>
                <w:t>pattinaggio@uisper.info</w:t>
              </w:r>
            </w:hyperlink>
          </w:p>
        </w:tc>
        <w:tc>
          <w:tcPr>
            <w:tcW w:w="5386" w:type="dxa"/>
            <w:gridSpan w:val="3"/>
          </w:tcPr>
          <w:p w:rsidR="00217E39" w:rsidRDefault="00272F4D" w:rsidP="0043693C">
            <w:pPr>
              <w:pStyle w:val="Titolo5"/>
              <w:tabs>
                <w:tab w:val="left" w:pos="0"/>
              </w:tabs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000125" cy="723900"/>
                  <wp:effectExtent l="19050" t="0" r="9525" b="0"/>
                  <wp:docPr id="4" name="Immagine 4" descr="logo trofeo mariele_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logo trofeo mariele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17E39" w:rsidRPr="00217E39" w:rsidRDefault="00217E39" w:rsidP="0043693C">
            <w:pPr>
              <w:pStyle w:val="Titolo5"/>
              <w:tabs>
                <w:tab w:val="left" w:pos="0"/>
              </w:tabs>
              <w:rPr>
                <w:sz w:val="20"/>
              </w:rPr>
            </w:pPr>
            <w:r w:rsidRPr="00217E39">
              <w:rPr>
                <w:sz w:val="20"/>
              </w:rPr>
              <w:t>In collaborazione con il</w:t>
            </w:r>
          </w:p>
          <w:p w:rsidR="00217E39" w:rsidRDefault="00217E39" w:rsidP="0043693C">
            <w:pPr>
              <w:jc w:val="center"/>
              <w:rPr>
                <w:b/>
              </w:rPr>
            </w:pPr>
            <w:r w:rsidRPr="00217E39">
              <w:rPr>
                <w:b/>
              </w:rPr>
              <w:t>COMITATO TROFEO MARIELE VENTRE</w:t>
            </w:r>
          </w:p>
          <w:p w:rsidR="00217E39" w:rsidRDefault="00217E39" w:rsidP="0043693C">
            <w:pPr>
              <w:jc w:val="center"/>
              <w:rPr>
                <w:b/>
              </w:rPr>
            </w:pPr>
            <w:r>
              <w:rPr>
                <w:b/>
              </w:rPr>
              <w:t>www.trofeomarieleventre.org</w:t>
            </w:r>
          </w:p>
          <w:p w:rsidR="00217E39" w:rsidRDefault="00217E39" w:rsidP="0043693C">
            <w:pPr>
              <w:jc w:val="center"/>
              <w:rPr>
                <w:b/>
                <w:color w:val="008000"/>
              </w:rPr>
            </w:pPr>
          </w:p>
        </w:tc>
      </w:tr>
      <w:tr w:rsidR="00D719FE" w:rsidTr="00217E39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Before w:val="1"/>
          <w:gridAfter w:val="1"/>
          <w:wBefore w:w="44" w:type="dxa"/>
          <w:wAfter w:w="567" w:type="dxa"/>
          <w:cantSplit/>
        </w:trPr>
        <w:tc>
          <w:tcPr>
            <w:tcW w:w="1913" w:type="dxa"/>
          </w:tcPr>
          <w:p w:rsidR="00D719FE" w:rsidRDefault="00D719FE">
            <w:pPr>
              <w:snapToGrid w:val="0"/>
              <w:rPr>
                <w:rFonts w:ascii="Arial Black" w:hAnsi="Arial Black"/>
                <w:sz w:val="40"/>
                <w:lang w:val="it-IT"/>
              </w:rPr>
            </w:pPr>
          </w:p>
        </w:tc>
        <w:tc>
          <w:tcPr>
            <w:tcW w:w="6095" w:type="dxa"/>
            <w:gridSpan w:val="2"/>
            <w:vAlign w:val="center"/>
          </w:tcPr>
          <w:p w:rsidR="00D719FE" w:rsidRDefault="00D719FE">
            <w:pPr>
              <w:pStyle w:val="Didascalia1"/>
              <w:snapToGri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XV</w:t>
            </w:r>
            <w:r w:rsidR="00217E39">
              <w:rPr>
                <w:sz w:val="32"/>
                <w:szCs w:val="32"/>
              </w:rPr>
              <w:t>I</w:t>
            </w:r>
            <w:r>
              <w:rPr>
                <w:sz w:val="32"/>
                <w:szCs w:val="32"/>
              </w:rPr>
              <w:t xml:space="preserve"> TROFEO “MARIELE VENTRE”</w:t>
            </w:r>
          </w:p>
          <w:p w:rsidR="00D719FE" w:rsidRDefault="00D719FE">
            <w:pPr>
              <w:pStyle w:val="Titolo2"/>
              <w:tabs>
                <w:tab w:val="left" w:pos="-212"/>
              </w:tabs>
              <w:ind w:left="-212"/>
              <w:jc w:val="center"/>
              <w:rPr>
                <w:i w:val="0"/>
                <w:sz w:val="32"/>
                <w:szCs w:val="32"/>
              </w:rPr>
            </w:pPr>
            <w:r>
              <w:rPr>
                <w:i w:val="0"/>
                <w:sz w:val="32"/>
                <w:szCs w:val="32"/>
              </w:rPr>
              <w:t>MODULO ISCRIZIONE ATLETI</w:t>
            </w:r>
          </w:p>
        </w:tc>
        <w:tc>
          <w:tcPr>
            <w:tcW w:w="1701" w:type="dxa"/>
          </w:tcPr>
          <w:p w:rsidR="00D719FE" w:rsidRDefault="00D719FE">
            <w:pPr>
              <w:snapToGrid w:val="0"/>
              <w:jc w:val="center"/>
              <w:rPr>
                <w:rFonts w:ascii="Arial Black" w:hAnsi="Arial Black"/>
                <w:sz w:val="28"/>
              </w:rPr>
            </w:pPr>
          </w:p>
        </w:tc>
      </w:tr>
    </w:tbl>
    <w:p w:rsidR="00D719FE" w:rsidRDefault="00D719FE">
      <w:pPr>
        <w:jc w:val="center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2055"/>
        <w:gridCol w:w="3827"/>
        <w:gridCol w:w="1701"/>
        <w:gridCol w:w="2446"/>
      </w:tblGrid>
      <w:tr w:rsidR="00D719FE">
        <w:trPr>
          <w:cantSplit/>
        </w:trPr>
        <w:tc>
          <w:tcPr>
            <w:tcW w:w="2055" w:type="dxa"/>
            <w:vAlign w:val="center"/>
          </w:tcPr>
          <w:p w:rsidR="00D719FE" w:rsidRDefault="00D719FE">
            <w:pPr>
              <w:pStyle w:val="Titolo1"/>
              <w:tabs>
                <w:tab w:val="left" w:pos="0"/>
              </w:tabs>
              <w:snapToGrid w:val="0"/>
              <w:spacing w:before="120" w:line="280" w:lineRule="exact"/>
              <w:ind w:left="0"/>
            </w:pPr>
            <w:r>
              <w:t>Titolo del Brano</w:t>
            </w:r>
          </w:p>
        </w:tc>
        <w:tc>
          <w:tcPr>
            <w:tcW w:w="7974" w:type="dxa"/>
            <w:gridSpan w:val="3"/>
            <w:tcBorders>
              <w:bottom w:val="single" w:sz="4" w:space="0" w:color="000000"/>
            </w:tcBorders>
          </w:tcPr>
          <w:p w:rsidR="00D719FE" w:rsidRDefault="00D719FE">
            <w:pPr>
              <w:snapToGrid w:val="0"/>
              <w:spacing w:before="120" w:line="280" w:lineRule="exact"/>
              <w:jc w:val="center"/>
              <w:rPr>
                <w:sz w:val="24"/>
              </w:rPr>
            </w:pPr>
          </w:p>
        </w:tc>
      </w:tr>
      <w:tr w:rsidR="00D719FE">
        <w:tc>
          <w:tcPr>
            <w:tcW w:w="2055" w:type="dxa"/>
            <w:vAlign w:val="center"/>
          </w:tcPr>
          <w:p w:rsidR="00D719FE" w:rsidRDefault="00D719FE">
            <w:pPr>
              <w:pStyle w:val="Titolo1"/>
              <w:tabs>
                <w:tab w:val="left" w:pos="0"/>
              </w:tabs>
              <w:snapToGrid w:val="0"/>
              <w:spacing w:before="120" w:line="280" w:lineRule="exact"/>
              <w:ind w:left="0"/>
            </w:pPr>
            <w:r>
              <w:t>Società</w:t>
            </w:r>
          </w:p>
        </w:tc>
        <w:tc>
          <w:tcPr>
            <w:tcW w:w="3827" w:type="dxa"/>
          </w:tcPr>
          <w:p w:rsidR="00D719FE" w:rsidRDefault="00D719FE">
            <w:pPr>
              <w:snapToGrid w:val="0"/>
              <w:spacing w:before="120" w:line="28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D719FE" w:rsidRDefault="00D719FE">
            <w:pPr>
              <w:snapToGrid w:val="0"/>
              <w:spacing w:before="120" w:line="280" w:lineRule="exact"/>
              <w:jc w:val="right"/>
              <w:rPr>
                <w:sz w:val="24"/>
              </w:rPr>
            </w:pPr>
          </w:p>
        </w:tc>
        <w:tc>
          <w:tcPr>
            <w:tcW w:w="2446" w:type="dxa"/>
            <w:tcBorders>
              <w:bottom w:val="single" w:sz="4" w:space="0" w:color="000000"/>
            </w:tcBorders>
          </w:tcPr>
          <w:p w:rsidR="00D719FE" w:rsidRDefault="00D719FE">
            <w:pPr>
              <w:snapToGrid w:val="0"/>
              <w:spacing w:before="120" w:line="280" w:lineRule="exact"/>
              <w:rPr>
                <w:sz w:val="24"/>
              </w:rPr>
            </w:pPr>
          </w:p>
        </w:tc>
      </w:tr>
      <w:tr w:rsidR="00D719FE">
        <w:tc>
          <w:tcPr>
            <w:tcW w:w="2055" w:type="dxa"/>
            <w:vAlign w:val="center"/>
          </w:tcPr>
          <w:p w:rsidR="00D719FE" w:rsidRDefault="00D719FE">
            <w:pPr>
              <w:pStyle w:val="Titolo1"/>
              <w:tabs>
                <w:tab w:val="left" w:pos="0"/>
              </w:tabs>
              <w:snapToGrid w:val="0"/>
              <w:spacing w:before="120" w:line="280" w:lineRule="exact"/>
              <w:ind w:left="0"/>
            </w:pPr>
            <w:r>
              <w:t>Referente Società</w:t>
            </w:r>
          </w:p>
        </w:tc>
        <w:tc>
          <w:tcPr>
            <w:tcW w:w="3827" w:type="dxa"/>
            <w:tcBorders>
              <w:top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before="120" w:line="28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D719FE" w:rsidRDefault="00D719FE">
            <w:pPr>
              <w:snapToGrid w:val="0"/>
              <w:spacing w:before="120" w:line="280" w:lineRule="exact"/>
              <w:rPr>
                <w:sz w:val="24"/>
              </w:rPr>
            </w:pPr>
            <w:r>
              <w:rPr>
                <w:sz w:val="24"/>
              </w:rPr>
              <w:t>Tel. - Cell.     </w:t>
            </w:r>
          </w:p>
        </w:tc>
        <w:tc>
          <w:tcPr>
            <w:tcW w:w="2446" w:type="dxa"/>
            <w:tcBorders>
              <w:bottom w:val="single" w:sz="4" w:space="0" w:color="000000"/>
            </w:tcBorders>
          </w:tcPr>
          <w:p w:rsidR="00D719FE" w:rsidRDefault="00D719FE">
            <w:pPr>
              <w:snapToGrid w:val="0"/>
              <w:spacing w:before="120" w:line="280" w:lineRule="exact"/>
              <w:rPr>
                <w:sz w:val="24"/>
              </w:rPr>
            </w:pPr>
          </w:p>
        </w:tc>
      </w:tr>
      <w:tr w:rsidR="00D719FE">
        <w:tc>
          <w:tcPr>
            <w:tcW w:w="2055" w:type="dxa"/>
            <w:vAlign w:val="center"/>
          </w:tcPr>
          <w:p w:rsidR="00D719FE" w:rsidRDefault="00D719FE">
            <w:pPr>
              <w:pStyle w:val="Titolo1"/>
              <w:tabs>
                <w:tab w:val="left" w:pos="0"/>
              </w:tabs>
              <w:snapToGrid w:val="0"/>
              <w:spacing w:before="120" w:line="280" w:lineRule="exact"/>
              <w:ind w:left="0"/>
            </w:pPr>
            <w:r>
              <w:t>Referente Società</w:t>
            </w:r>
          </w:p>
        </w:tc>
        <w:tc>
          <w:tcPr>
            <w:tcW w:w="3827" w:type="dxa"/>
          </w:tcPr>
          <w:p w:rsidR="00D719FE" w:rsidRDefault="00D719FE">
            <w:pPr>
              <w:snapToGrid w:val="0"/>
              <w:spacing w:before="120" w:line="280" w:lineRule="exact"/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D719FE" w:rsidRDefault="00D719FE">
            <w:pPr>
              <w:snapToGrid w:val="0"/>
              <w:spacing w:before="120" w:line="280" w:lineRule="exact"/>
              <w:rPr>
                <w:sz w:val="24"/>
              </w:rPr>
            </w:pPr>
            <w:r>
              <w:rPr>
                <w:sz w:val="24"/>
              </w:rPr>
              <w:t>Fax         </w:t>
            </w:r>
          </w:p>
        </w:tc>
        <w:tc>
          <w:tcPr>
            <w:tcW w:w="2446" w:type="dxa"/>
            <w:tcBorders>
              <w:bottom w:val="single" w:sz="4" w:space="0" w:color="000000"/>
            </w:tcBorders>
          </w:tcPr>
          <w:p w:rsidR="00D719FE" w:rsidRDefault="00D719FE">
            <w:pPr>
              <w:snapToGrid w:val="0"/>
              <w:spacing w:before="120" w:line="280" w:lineRule="exact"/>
              <w:rPr>
                <w:sz w:val="24"/>
              </w:rPr>
            </w:pPr>
          </w:p>
        </w:tc>
      </w:tr>
      <w:tr w:rsidR="00D719FE">
        <w:tc>
          <w:tcPr>
            <w:tcW w:w="2055" w:type="dxa"/>
            <w:vAlign w:val="center"/>
          </w:tcPr>
          <w:p w:rsidR="00D719FE" w:rsidRDefault="00D719FE">
            <w:pPr>
              <w:pStyle w:val="Titolo1"/>
              <w:tabs>
                <w:tab w:val="left" w:pos="0"/>
              </w:tabs>
              <w:snapToGrid w:val="0"/>
              <w:spacing w:before="120" w:line="280" w:lineRule="exact"/>
              <w:ind w:left="0"/>
              <w:rPr>
                <w:sz w:val="20"/>
              </w:rPr>
            </w:pPr>
            <w:r>
              <w:rPr>
                <w:sz w:val="20"/>
              </w:rPr>
              <w:t>Ente di appartenenza</w:t>
            </w:r>
          </w:p>
        </w:tc>
        <w:tc>
          <w:tcPr>
            <w:tcW w:w="3827" w:type="dxa"/>
            <w:tcBorders>
              <w:top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before="120" w:line="280" w:lineRule="exact"/>
              <w:jc w:val="center"/>
              <w:rPr>
                <w:sz w:val="24"/>
                <w:u w:val="single"/>
              </w:rPr>
            </w:pPr>
          </w:p>
        </w:tc>
        <w:tc>
          <w:tcPr>
            <w:tcW w:w="1701" w:type="dxa"/>
          </w:tcPr>
          <w:p w:rsidR="00D719FE" w:rsidRDefault="00D719FE">
            <w:pPr>
              <w:snapToGrid w:val="0"/>
              <w:spacing w:before="120" w:line="280" w:lineRule="exact"/>
              <w:rPr>
                <w:sz w:val="24"/>
              </w:rPr>
            </w:pPr>
            <w:r>
              <w:rPr>
                <w:sz w:val="24"/>
              </w:rPr>
              <w:t>E</w:t>
            </w:r>
            <w:r w:rsidR="00B85096">
              <w:rPr>
                <w:sz w:val="24"/>
              </w:rPr>
              <w:t>-</w:t>
            </w:r>
            <w:r>
              <w:rPr>
                <w:sz w:val="24"/>
              </w:rPr>
              <w:t>mail:</w:t>
            </w:r>
          </w:p>
        </w:tc>
        <w:tc>
          <w:tcPr>
            <w:tcW w:w="2446" w:type="dxa"/>
            <w:tcBorders>
              <w:bottom w:val="single" w:sz="4" w:space="0" w:color="000000"/>
            </w:tcBorders>
          </w:tcPr>
          <w:p w:rsidR="00D719FE" w:rsidRDefault="00D719FE">
            <w:pPr>
              <w:snapToGrid w:val="0"/>
              <w:spacing w:before="120" w:line="280" w:lineRule="exact"/>
              <w:rPr>
                <w:sz w:val="24"/>
              </w:rPr>
            </w:pPr>
          </w:p>
        </w:tc>
      </w:tr>
    </w:tbl>
    <w:p w:rsidR="00D719FE" w:rsidRDefault="00D719FE">
      <w:pPr>
        <w:jc w:val="both"/>
      </w:pPr>
    </w:p>
    <w:p w:rsidR="00D719FE" w:rsidRDefault="00D719FE">
      <w:pPr>
        <w:rPr>
          <w:b/>
          <w:sz w:val="24"/>
        </w:rPr>
      </w:pPr>
    </w:p>
    <w:tbl>
      <w:tblPr>
        <w:tblW w:w="0" w:type="auto"/>
        <w:tblInd w:w="-1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2906"/>
        <w:gridCol w:w="2268"/>
        <w:gridCol w:w="1955"/>
        <w:gridCol w:w="1990"/>
      </w:tblGrid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</w:rPr>
            </w:pPr>
            <w:r>
              <w:rPr>
                <w:b/>
              </w:rPr>
              <w:t>N.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</w:rPr>
            </w:pPr>
            <w:r>
              <w:rPr>
                <w:b/>
              </w:rPr>
              <w:t>COGNOME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</w:rPr>
            </w:pPr>
            <w:r>
              <w:rPr>
                <w:b/>
              </w:rPr>
              <w:t>NOME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</w:rPr>
            </w:pPr>
            <w:r>
              <w:rPr>
                <w:b/>
              </w:rPr>
              <w:t>N. TESSERA (*)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</w:rPr>
            </w:pPr>
            <w:r>
              <w:rPr>
                <w:b/>
              </w:rPr>
              <w:t>DATA DI NASCITA</w:t>
            </w: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1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2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3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4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5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6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7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8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 9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14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19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21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22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23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26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27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28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29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30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  <w:tr w:rsidR="00D719FE"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numPr>
                <w:ilvl w:val="0"/>
                <w:numId w:val="2"/>
              </w:numPr>
              <w:tabs>
                <w:tab w:val="left" w:pos="0"/>
              </w:tabs>
              <w:snapToGrid w:val="0"/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9FE" w:rsidRDefault="00D719FE">
            <w:pPr>
              <w:snapToGrid w:val="0"/>
              <w:spacing w:line="280" w:lineRule="exact"/>
              <w:rPr>
                <w:b/>
                <w:sz w:val="24"/>
              </w:rPr>
            </w:pPr>
          </w:p>
        </w:tc>
      </w:tr>
    </w:tbl>
    <w:p w:rsidR="00D719FE" w:rsidRDefault="00D719FE">
      <w:pPr>
        <w:spacing w:before="120" w:line="240" w:lineRule="exact"/>
        <w:rPr>
          <w:b/>
          <w:sz w:val="24"/>
        </w:rPr>
      </w:pPr>
      <w:r>
        <w:rPr>
          <w:b/>
          <w:sz w:val="24"/>
        </w:rPr>
        <w:t>(*) il numero della tessera, qualora non disponibile al momento dell’invio dell’iscrizione, p</w:t>
      </w:r>
      <w:r>
        <w:rPr>
          <w:b/>
          <w:sz w:val="24"/>
        </w:rPr>
        <w:t>o</w:t>
      </w:r>
      <w:r>
        <w:rPr>
          <w:b/>
          <w:sz w:val="24"/>
        </w:rPr>
        <w:t>trà essere comunicato successivamente</w:t>
      </w:r>
    </w:p>
    <w:p w:rsidR="00D719FE" w:rsidRDefault="00D719FE">
      <w:pPr>
        <w:spacing w:before="120" w:line="240" w:lineRule="exact"/>
        <w:rPr>
          <w:b/>
          <w:sz w:val="24"/>
        </w:rPr>
      </w:pPr>
    </w:p>
    <w:p w:rsidR="00D719FE" w:rsidRDefault="00D719FE">
      <w:pPr>
        <w:spacing w:before="120" w:line="240" w:lineRule="exact"/>
        <w:rPr>
          <w:b/>
          <w:sz w:val="24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DA SPEDIRE ENTRO IL </w:t>
      </w:r>
      <w:r w:rsidR="00217E39">
        <w:rPr>
          <w:b/>
          <w:sz w:val="32"/>
          <w:szCs w:val="32"/>
          <w:u w:val="single"/>
        </w:rPr>
        <w:t>31</w:t>
      </w:r>
      <w:r>
        <w:rPr>
          <w:b/>
          <w:sz w:val="32"/>
          <w:szCs w:val="32"/>
          <w:u w:val="single"/>
        </w:rPr>
        <w:t xml:space="preserve"> DICEMBRE 20</w:t>
      </w:r>
      <w:r w:rsidR="00027E99">
        <w:rPr>
          <w:b/>
          <w:sz w:val="32"/>
          <w:szCs w:val="32"/>
          <w:u w:val="single"/>
        </w:rPr>
        <w:t>1</w:t>
      </w:r>
      <w:r w:rsidR="00217E39">
        <w:rPr>
          <w:b/>
          <w:sz w:val="32"/>
          <w:szCs w:val="32"/>
          <w:u w:val="single"/>
        </w:rPr>
        <w:t>1</w:t>
      </w:r>
      <w:r>
        <w:rPr>
          <w:b/>
          <w:sz w:val="32"/>
          <w:szCs w:val="32"/>
          <w:u w:val="single"/>
        </w:rPr>
        <w:t xml:space="preserve"> </w:t>
      </w: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  <w:rPr>
          <w:b/>
          <w:sz w:val="32"/>
          <w:szCs w:val="32"/>
          <w:u w:val="single"/>
        </w:rPr>
      </w:pPr>
    </w:p>
    <w:p w:rsidR="00D719FE" w:rsidRDefault="00D719FE">
      <w:pPr>
        <w:spacing w:before="120" w:line="240" w:lineRule="exact"/>
      </w:pPr>
    </w:p>
    <w:sectPr w:rsidR="00D719FE">
      <w:headerReference w:type="default" r:id="rId14"/>
      <w:headerReference w:type="first" r:id="rId15"/>
      <w:footnotePr>
        <w:pos w:val="beneathText"/>
      </w:footnotePr>
      <w:pgSz w:w="11905" w:h="16837"/>
      <w:pgMar w:top="851" w:right="1134" w:bottom="851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2D93" w:rsidRDefault="00FA2D93">
      <w:r>
        <w:separator/>
      </w:r>
    </w:p>
  </w:endnote>
  <w:endnote w:type="continuationSeparator" w:id="0">
    <w:p w:rsidR="00FA2D93" w:rsidRDefault="00FA2D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2D93" w:rsidRDefault="00FA2D93">
      <w:r>
        <w:separator/>
      </w:r>
    </w:p>
  </w:footnote>
  <w:footnote w:type="continuationSeparator" w:id="0">
    <w:p w:rsidR="00FA2D93" w:rsidRDefault="00FA2D9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19FE" w:rsidRDefault="00D719FE">
    <w:pPr>
      <w:pStyle w:val="Intestazione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37.4pt;margin-top:.05pt;width:1.1pt;height:11.4pt;z-index:251657728;mso-wrap-distance-left:0;mso-wrap-distance-right:0;mso-position-horizontal-relative:page" stroked="f">
          <v:fill opacity="0" color2="black"/>
          <v:textbox inset="0,0,0,0">
            <w:txbxContent>
              <w:p w:rsidR="00D719FE" w:rsidRDefault="00D719FE">
                <w:pPr>
                  <w:pStyle w:val="Intestazione"/>
                </w:pPr>
              </w:p>
            </w:txbxContent>
          </v:textbox>
          <w10:wrap type="square" side="larges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19FE" w:rsidRDefault="00D719F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31"/>
      <w:numFmt w:val="decimal"/>
      <w:lvlText w:val="%1"/>
      <w:lvlJc w:val="right"/>
      <w:pPr>
        <w:tabs>
          <w:tab w:val="num" w:pos="0"/>
        </w:tabs>
        <w:ind w:left="0" w:firstLine="288"/>
      </w:pPr>
      <w:rPr>
        <w:b/>
        <w:i w:val="0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lowerLetter"/>
      <w:lvlText w:val="(%1)"/>
      <w:lvlJc w:val="left"/>
      <w:pPr>
        <w:tabs>
          <w:tab w:val="num" w:pos="624"/>
        </w:tabs>
        <w:ind w:left="624" w:hanging="340"/>
      </w:pPr>
    </w:lvl>
  </w:abstractNum>
  <w:abstractNum w:abstractNumId="3">
    <w:nsid w:val="00000004"/>
    <w:multiLevelType w:val="singleLevel"/>
    <w:tmpl w:val="00000004"/>
    <w:name w:val="WW8Num4"/>
    <w:lvl w:ilvl="0">
      <w:numFmt w:val="bullet"/>
      <w:lvlText w:val=""/>
      <w:lvlJc w:val="left"/>
      <w:pPr>
        <w:tabs>
          <w:tab w:val="num" w:pos="405"/>
        </w:tabs>
        <w:ind w:left="405" w:hanging="405"/>
      </w:pPr>
      <w:rPr>
        <w:rFonts w:ascii="Wingdings" w:hAnsi="Wingdings"/>
        <w:i w:val="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</w:lvl>
  </w:abstractNum>
  <w:abstractNum w:abstractNumId="5">
    <w:nsid w:val="00000006"/>
    <w:multiLevelType w:val="singleLevel"/>
    <w:tmpl w:val="00000006"/>
    <w:name w:val="WW8Num6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b/>
        <w:i w:val="0"/>
        <w:u w:val="none"/>
      </w:rPr>
    </w:lvl>
  </w:abstractNum>
  <w:abstractNum w:abstractNumId="6">
    <w:nsid w:val="00000007"/>
    <w:multiLevelType w:val="singleLevel"/>
    <w:tmpl w:val="00000007"/>
    <w:name w:val="WW8Num7"/>
    <w:lvl w:ilvl="0">
      <w:start w:val="3"/>
      <w:numFmt w:val="decimal"/>
      <w:lvlText w:val="%1."/>
      <w:lvlJc w:val="left"/>
      <w:pPr>
        <w:tabs>
          <w:tab w:val="num" w:pos="284"/>
        </w:tabs>
        <w:ind w:left="284" w:hanging="284"/>
      </w:pPr>
      <w:rPr>
        <w:b/>
        <w:i w:val="0"/>
        <w:u w:val="none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lowerLetter"/>
      <w:lvlText w:val="(%1)"/>
      <w:lvlJc w:val="left"/>
      <w:pPr>
        <w:tabs>
          <w:tab w:val="num" w:pos="624"/>
        </w:tabs>
        <w:ind w:left="624" w:hanging="340"/>
      </w:p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lowerLetter"/>
      <w:lvlText w:val="(%1)"/>
      <w:lvlJc w:val="left"/>
      <w:pPr>
        <w:tabs>
          <w:tab w:val="num" w:pos="624"/>
        </w:tabs>
        <w:ind w:left="624" w:hanging="340"/>
      </w:pPr>
    </w:lvl>
  </w:abstractNum>
  <w:abstractNum w:abstractNumId="11">
    <w:nsid w:val="0000000C"/>
    <w:multiLevelType w:val="singleLevel"/>
    <w:tmpl w:val="0410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12">
    <w:nsid w:val="248128CB"/>
    <w:multiLevelType w:val="hybridMultilevel"/>
    <w:tmpl w:val="417EE9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7B654C"/>
    <w:multiLevelType w:val="hybridMultilevel"/>
    <w:tmpl w:val="B5A650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5E39C8"/>
    <w:multiLevelType w:val="hybridMultilevel"/>
    <w:tmpl w:val="D318D6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4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autoHyphenation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/>
  <w:rsids>
    <w:rsidRoot w:val="00972EEA"/>
    <w:rsid w:val="00027E99"/>
    <w:rsid w:val="000976F4"/>
    <w:rsid w:val="000F22CB"/>
    <w:rsid w:val="00217E39"/>
    <w:rsid w:val="00250A49"/>
    <w:rsid w:val="00272F4D"/>
    <w:rsid w:val="003F255A"/>
    <w:rsid w:val="0043693C"/>
    <w:rsid w:val="005B6CD3"/>
    <w:rsid w:val="00677990"/>
    <w:rsid w:val="00681DEC"/>
    <w:rsid w:val="006D4764"/>
    <w:rsid w:val="00876B96"/>
    <w:rsid w:val="008A6B11"/>
    <w:rsid w:val="008B2C8C"/>
    <w:rsid w:val="008C2833"/>
    <w:rsid w:val="00972EEA"/>
    <w:rsid w:val="00A406CC"/>
    <w:rsid w:val="00AD009D"/>
    <w:rsid w:val="00B85096"/>
    <w:rsid w:val="00BD416E"/>
    <w:rsid w:val="00C34126"/>
    <w:rsid w:val="00D719FE"/>
    <w:rsid w:val="00F61289"/>
    <w:rsid w:val="00FA2D93"/>
    <w:rsid w:val="00FD4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ind w:left="4536"/>
      <w:outlineLvl w:val="0"/>
    </w:pPr>
    <w:rPr>
      <w:b/>
      <w:sz w:val="24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spacing w:line="360" w:lineRule="auto"/>
      <w:ind w:left="-360"/>
      <w:outlineLvl w:val="1"/>
    </w:pPr>
    <w:rPr>
      <w:b/>
      <w:i/>
      <w:sz w:val="22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spacing w:line="240" w:lineRule="exact"/>
      <w:outlineLvl w:val="2"/>
    </w:pPr>
    <w:rPr>
      <w:sz w:val="24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jc w:val="center"/>
      <w:outlineLvl w:val="3"/>
    </w:pPr>
    <w:rPr>
      <w:b/>
      <w:sz w:val="32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jc w:val="center"/>
      <w:outlineLvl w:val="4"/>
    </w:pPr>
    <w:rPr>
      <w:rFonts w:ascii="Arial" w:hAnsi="Arial"/>
      <w:b/>
      <w:sz w:val="28"/>
    </w:rPr>
  </w:style>
  <w:style w:type="paragraph" w:styleId="Titolo6">
    <w:name w:val="heading 6"/>
    <w:basedOn w:val="Normale"/>
    <w:next w:val="Normale"/>
    <w:qFormat/>
    <w:pPr>
      <w:keepNext/>
      <w:numPr>
        <w:ilvl w:val="5"/>
        <w:numId w:val="1"/>
      </w:numPr>
      <w:jc w:val="center"/>
      <w:outlineLvl w:val="5"/>
    </w:pPr>
    <w:rPr>
      <w:sz w:val="36"/>
    </w:rPr>
  </w:style>
  <w:style w:type="paragraph" w:styleId="Titolo7">
    <w:name w:val="heading 7"/>
    <w:basedOn w:val="Normale"/>
    <w:next w:val="Normale"/>
    <w:qFormat/>
    <w:pPr>
      <w:keepNext/>
      <w:numPr>
        <w:ilvl w:val="6"/>
        <w:numId w:val="1"/>
      </w:numPr>
      <w:jc w:val="center"/>
      <w:outlineLvl w:val="6"/>
    </w:pPr>
    <w:rPr>
      <w:sz w:val="28"/>
    </w:rPr>
  </w:style>
  <w:style w:type="paragraph" w:styleId="Titolo8">
    <w:name w:val="heading 8"/>
    <w:basedOn w:val="Normale"/>
    <w:next w:val="Normale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numPr>
        <w:ilvl w:val="8"/>
        <w:numId w:val="1"/>
      </w:numPr>
      <w:jc w:val="center"/>
      <w:outlineLvl w:val="8"/>
    </w:pPr>
    <w:rPr>
      <w:b/>
      <w:sz w:val="22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2z0">
    <w:name w:val="WW8Num2z0"/>
    <w:rPr>
      <w:b/>
      <w:i w:val="0"/>
    </w:rPr>
  </w:style>
  <w:style w:type="character" w:customStyle="1" w:styleId="WW8Num4z0">
    <w:name w:val="WW8Num4z0"/>
    <w:rPr>
      <w:rFonts w:ascii="Wingdings" w:hAnsi="Wingdings"/>
      <w:i w:val="0"/>
    </w:rPr>
  </w:style>
  <w:style w:type="character" w:customStyle="1" w:styleId="WW8Num6z0">
    <w:name w:val="WW8Num6z0"/>
    <w:rPr>
      <w:b/>
      <w:i w:val="0"/>
      <w:u w:val="none"/>
    </w:rPr>
  </w:style>
  <w:style w:type="character" w:customStyle="1" w:styleId="WW8Num7z0">
    <w:name w:val="WW8Num7z0"/>
    <w:rPr>
      <w:b/>
      <w:i w:val="0"/>
      <w:u w:val="none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12z0">
    <w:name w:val="WW8Num12z0"/>
    <w:rPr>
      <w:rFonts w:ascii="Wingdings" w:hAnsi="Wingdings"/>
    </w:rPr>
  </w:style>
  <w:style w:type="character" w:customStyle="1" w:styleId="Carpredefinitoparagrafo2">
    <w:name w:val="Car. predefinito paragrafo2"/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rFonts w:ascii="Symbol" w:hAnsi="Symbol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8z0">
    <w:name w:val="WW8Num18z0"/>
    <w:rPr>
      <w:b/>
      <w:i w:val="0"/>
      <w:u w:val="none"/>
    </w:rPr>
  </w:style>
  <w:style w:type="character" w:customStyle="1" w:styleId="WW8Num20z0">
    <w:name w:val="WW8Num20z0"/>
    <w:rPr>
      <w:b/>
      <w:i w:val="0"/>
      <w:u w:val="none"/>
    </w:rPr>
  </w:style>
  <w:style w:type="character" w:customStyle="1" w:styleId="WW8Num21z0">
    <w:name w:val="WW8Num21z0"/>
    <w:rPr>
      <w:b/>
      <w:i w:val="0"/>
      <w:u w:val="none"/>
    </w:rPr>
  </w:style>
  <w:style w:type="character" w:customStyle="1" w:styleId="Carpredefinitoparagrafo1">
    <w:name w:val="Car. predefinito paragrafo1"/>
  </w:style>
  <w:style w:type="character" w:customStyle="1" w:styleId="Caratteredellanota">
    <w:name w:val="Carattere della nota"/>
    <w:basedOn w:val="Carpredefinitoparagrafo1"/>
    <w:rPr>
      <w:vertAlign w:val="superscript"/>
    </w:rPr>
  </w:style>
  <w:style w:type="character" w:styleId="Numeropagina">
    <w:name w:val="page number"/>
    <w:basedOn w:val="Carpredefinitoparagrafo1"/>
    <w:semiHidden/>
  </w:style>
  <w:style w:type="character" w:styleId="Collegamentoipertestuale">
    <w:name w:val="Hyperlink"/>
    <w:basedOn w:val="Carpredefinitoparagrafo1"/>
    <w:semiHidden/>
    <w:rPr>
      <w:color w:val="0000FF"/>
      <w:u w:val="single"/>
    </w:rPr>
  </w:style>
  <w:style w:type="paragraph" w:customStyle="1" w:styleId="Intestazione2">
    <w:name w:val="Intestazione2"/>
    <w:basedOn w:val="Normale"/>
    <w:next w:val="Corpodeltes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ltesto">
    <w:name w:val="Body Text"/>
    <w:basedOn w:val="Normale"/>
    <w:semiHidden/>
    <w:pPr>
      <w:spacing w:line="360" w:lineRule="auto"/>
    </w:pPr>
    <w:rPr>
      <w:sz w:val="24"/>
    </w:rPr>
  </w:style>
  <w:style w:type="paragraph" w:styleId="Elenco">
    <w:name w:val="List"/>
    <w:basedOn w:val="Corpodeltesto"/>
    <w:semiHidden/>
    <w:rPr>
      <w:rFonts w:cs="Tahoma"/>
    </w:rPr>
  </w:style>
  <w:style w:type="paragraph" w:customStyle="1" w:styleId="Didascalia2">
    <w:name w:val="Didascalia2"/>
    <w:basedOn w:val="Normale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Tahoma"/>
    </w:rPr>
  </w:style>
  <w:style w:type="paragraph" w:customStyle="1" w:styleId="Intestazione1">
    <w:name w:val="Intestazione1"/>
    <w:basedOn w:val="Normale"/>
    <w:next w:val="Corpodeltes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1">
    <w:name w:val="Didascalia1"/>
    <w:basedOn w:val="Normale"/>
    <w:next w:val="Normale"/>
    <w:pPr>
      <w:jc w:val="center"/>
    </w:pPr>
    <w:rPr>
      <w:b/>
      <w:sz w:val="28"/>
    </w:rPr>
  </w:style>
  <w:style w:type="paragraph" w:styleId="Rientrocorpodeltesto">
    <w:name w:val="Body Text Indent"/>
    <w:basedOn w:val="Normale"/>
    <w:semiHidden/>
    <w:pPr>
      <w:ind w:firstLine="567"/>
      <w:jc w:val="both"/>
    </w:pPr>
    <w:rPr>
      <w:rFonts w:ascii="Arial" w:hAnsi="Arial"/>
      <w:sz w:val="24"/>
    </w:rPr>
  </w:style>
  <w:style w:type="paragraph" w:customStyle="1" w:styleId="Rientrocorpodeltesto31">
    <w:name w:val="Rientro corpo del testo 31"/>
    <w:basedOn w:val="Normale"/>
    <w:pPr>
      <w:ind w:left="567"/>
      <w:jc w:val="both"/>
    </w:pPr>
    <w:rPr>
      <w:b/>
      <w:sz w:val="28"/>
    </w:rPr>
  </w:style>
  <w:style w:type="paragraph" w:styleId="Testonotaapidipagina">
    <w:name w:val="footnote text"/>
    <w:basedOn w:val="Normale"/>
    <w:semiHidden/>
  </w:style>
  <w:style w:type="paragraph" w:customStyle="1" w:styleId="Corpodeltesto31">
    <w:name w:val="Corpo del testo 31"/>
    <w:basedOn w:val="Normale"/>
    <w:rPr>
      <w:spacing w:val="20"/>
      <w:sz w:val="28"/>
    </w:rPr>
  </w:style>
  <w:style w:type="paragraph" w:customStyle="1" w:styleId="Corpodeltesto21">
    <w:name w:val="Corpo del testo 21"/>
    <w:basedOn w:val="Normale"/>
    <w:pPr>
      <w:jc w:val="both"/>
    </w:pPr>
    <w:rPr>
      <w:b/>
      <w:sz w:val="24"/>
    </w:r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Contenutocornice">
    <w:name w:val="Contenuto cornice"/>
    <w:basedOn w:val="Corpodeltesto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C283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C2833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mailto:pattinaggio@uisper.inf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uisper.info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pattinaggio@uisper.info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isper.info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49DAE0-7AF8-4D06-B38F-DEA1D20BD1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Bologna 30 settembre 2000</vt:lpstr>
    </vt:vector>
  </TitlesOfParts>
  <Company/>
  <LinksUpToDate>false</LinksUpToDate>
  <CharactersWithSpaces>1653</CharactersWithSpaces>
  <SharedDoc>false</SharedDoc>
  <HLinks>
    <vt:vector size="24" baseType="variant">
      <vt:variant>
        <vt:i4>2752539</vt:i4>
      </vt:variant>
      <vt:variant>
        <vt:i4>9</vt:i4>
      </vt:variant>
      <vt:variant>
        <vt:i4>0</vt:i4>
      </vt:variant>
      <vt:variant>
        <vt:i4>5</vt:i4>
      </vt:variant>
      <vt:variant>
        <vt:lpwstr>mailto:pattinaggio@uisper.info</vt:lpwstr>
      </vt:variant>
      <vt:variant>
        <vt:lpwstr/>
      </vt:variant>
      <vt:variant>
        <vt:i4>6750260</vt:i4>
      </vt:variant>
      <vt:variant>
        <vt:i4>6</vt:i4>
      </vt:variant>
      <vt:variant>
        <vt:i4>0</vt:i4>
      </vt:variant>
      <vt:variant>
        <vt:i4>5</vt:i4>
      </vt:variant>
      <vt:variant>
        <vt:lpwstr>http://www.uisper.info/</vt:lpwstr>
      </vt:variant>
      <vt:variant>
        <vt:lpwstr/>
      </vt:variant>
      <vt:variant>
        <vt:i4>2752539</vt:i4>
      </vt:variant>
      <vt:variant>
        <vt:i4>3</vt:i4>
      </vt:variant>
      <vt:variant>
        <vt:i4>0</vt:i4>
      </vt:variant>
      <vt:variant>
        <vt:i4>5</vt:i4>
      </vt:variant>
      <vt:variant>
        <vt:lpwstr>mailto:pattinaggio@uisper.info</vt:lpwstr>
      </vt:variant>
      <vt:variant>
        <vt:lpwstr/>
      </vt:variant>
      <vt:variant>
        <vt:i4>6750260</vt:i4>
      </vt:variant>
      <vt:variant>
        <vt:i4>0</vt:i4>
      </vt:variant>
      <vt:variant>
        <vt:i4>0</vt:i4>
      </vt:variant>
      <vt:variant>
        <vt:i4>5</vt:i4>
      </vt:variant>
      <vt:variant>
        <vt:lpwstr>http://www.uisper.info/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Bologna 30 settembre 2000</dc:title>
  <dc:creator>Preinstallazione</dc:creator>
  <cp:lastModifiedBy>Rinaldo</cp:lastModifiedBy>
  <cp:revision>2</cp:revision>
  <cp:lastPrinted>2010-04-29T11:33:00Z</cp:lastPrinted>
  <dcterms:created xsi:type="dcterms:W3CDTF">2011-09-18T10:41:00Z</dcterms:created>
  <dcterms:modified xsi:type="dcterms:W3CDTF">2011-09-18T10:41:00Z</dcterms:modified>
</cp:coreProperties>
</file>